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E4" w:rsidRDefault="008E5557" w:rsidP="008E55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7839075"/>
            <wp:effectExtent l="19050" t="0" r="9525" b="0"/>
            <wp:docPr id="1" name="Рисунок 1" descr="C:\Users\Admin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65" cy="78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9E4" w:rsidRDefault="006109E4" w:rsidP="006109E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109E4" w:rsidRDefault="006109E4" w:rsidP="006109E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Look w:val="04A0"/>
      </w:tblPr>
      <w:tblGrid>
        <w:gridCol w:w="4785"/>
        <w:gridCol w:w="4786"/>
      </w:tblGrid>
      <w:tr w:rsidR="006109E4" w:rsidRPr="00C25F95" w:rsidTr="006109E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109E4" w:rsidRPr="00BA67E1" w:rsidRDefault="006109E4" w:rsidP="008E1717">
            <w:pPr>
              <w:spacing w:line="36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109E4" w:rsidRPr="00C25F95" w:rsidRDefault="006109E4" w:rsidP="006109E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109E4" w:rsidRDefault="006109E4" w:rsidP="006109E4">
      <w:pPr>
        <w:spacing w:after="0" w:line="360" w:lineRule="auto"/>
        <w:rPr>
          <w:rFonts w:ascii="Times New Roman" w:hAnsi="Times New Roman" w:cs="Times New Roman"/>
          <w:b/>
          <w:i/>
          <w:color w:val="FF0066"/>
          <w:sz w:val="24"/>
          <w:szCs w:val="24"/>
        </w:rPr>
      </w:pPr>
    </w:p>
    <w:p w:rsidR="002F7D94" w:rsidRDefault="002F7D94" w:rsidP="006109E4">
      <w:pPr>
        <w:spacing w:after="0" w:line="360" w:lineRule="auto"/>
        <w:rPr>
          <w:rFonts w:ascii="Times New Roman" w:hAnsi="Times New Roman" w:cs="Times New Roman"/>
          <w:b/>
          <w:i/>
          <w:color w:val="FF0066"/>
          <w:sz w:val="24"/>
          <w:szCs w:val="24"/>
        </w:rPr>
      </w:pPr>
    </w:p>
    <w:p w:rsidR="002D3CEE" w:rsidRPr="00FC148F" w:rsidRDefault="002D3CEE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C148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                 Пояснительная записка.</w:t>
      </w:r>
    </w:p>
    <w:p w:rsidR="006109E4" w:rsidRDefault="006109E4" w:rsidP="000D67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09E4" w:rsidRDefault="000D673F" w:rsidP="002D3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1717">
        <w:rPr>
          <w:rFonts w:ascii="Times New Roman" w:hAnsi="Times New Roman" w:cs="Times New Roman"/>
          <w:sz w:val="28"/>
          <w:szCs w:val="28"/>
        </w:rPr>
        <w:t>Основным направлением работы</w:t>
      </w:r>
      <w:r w:rsidR="006109E4" w:rsidRPr="008E1717">
        <w:rPr>
          <w:rFonts w:ascii="Times New Roman" w:hAnsi="Times New Roman" w:cs="Times New Roman"/>
          <w:sz w:val="28"/>
          <w:szCs w:val="28"/>
        </w:rPr>
        <w:t xml:space="preserve"> </w:t>
      </w:r>
      <w:r w:rsidR="008E1717" w:rsidRPr="008E1717">
        <w:rPr>
          <w:rFonts w:ascii="Times New Roman" w:eastAsia="Calibri" w:hAnsi="Times New Roman" w:cs="Times New Roman"/>
          <w:sz w:val="28"/>
          <w:szCs w:val="28"/>
        </w:rPr>
        <w:t>МД</w:t>
      </w:r>
      <w:r w:rsidR="008E1717" w:rsidRPr="008E1717">
        <w:rPr>
          <w:rFonts w:ascii="Times New Roman" w:hAnsi="Times New Roman" w:cs="Times New Roman"/>
          <w:sz w:val="28"/>
          <w:szCs w:val="28"/>
        </w:rPr>
        <w:t xml:space="preserve">ОУ  «Детский сад </w:t>
      </w:r>
      <w:r w:rsidR="008E1717">
        <w:rPr>
          <w:rFonts w:ascii="Times New Roman" w:hAnsi="Times New Roman" w:cs="Times New Roman"/>
          <w:sz w:val="28"/>
          <w:szCs w:val="28"/>
        </w:rPr>
        <w:t xml:space="preserve"> </w:t>
      </w:r>
      <w:r w:rsidR="002D3CEE">
        <w:rPr>
          <w:rFonts w:ascii="Times New Roman" w:hAnsi="Times New Roman" w:cs="Times New Roman"/>
          <w:sz w:val="28"/>
          <w:szCs w:val="28"/>
        </w:rPr>
        <w:t>№ 5</w:t>
      </w:r>
      <w:r w:rsidR="008E1717" w:rsidRPr="008E1717">
        <w:rPr>
          <w:rFonts w:ascii="Times New Roman" w:hAnsi="Times New Roman" w:cs="Times New Roman"/>
          <w:sz w:val="28"/>
          <w:szCs w:val="28"/>
        </w:rPr>
        <w:t xml:space="preserve"> </w:t>
      </w:r>
      <w:r w:rsidR="008E1717" w:rsidRPr="008E1717">
        <w:rPr>
          <w:rFonts w:ascii="Times New Roman" w:eastAsia="Calibri" w:hAnsi="Times New Roman" w:cs="Times New Roman"/>
          <w:sz w:val="28"/>
          <w:szCs w:val="28"/>
        </w:rPr>
        <w:t>«</w:t>
      </w:r>
      <w:r w:rsidR="002D3CEE">
        <w:rPr>
          <w:rFonts w:ascii="Times New Roman" w:hAnsi="Times New Roman" w:cs="Times New Roman"/>
          <w:sz w:val="28"/>
          <w:szCs w:val="28"/>
        </w:rPr>
        <w:t>Ленок</w:t>
      </w:r>
      <w:r w:rsidR="008E1717" w:rsidRPr="008E1717">
        <w:rPr>
          <w:rFonts w:ascii="Times New Roman" w:eastAsia="Calibri" w:hAnsi="Times New Roman" w:cs="Times New Roman"/>
          <w:sz w:val="28"/>
          <w:szCs w:val="28"/>
        </w:rPr>
        <w:t>»</w:t>
      </w:r>
      <w:r w:rsidR="006109E4" w:rsidRPr="008E1717">
        <w:rPr>
          <w:rFonts w:ascii="Times New Roman" w:hAnsi="Times New Roman" w:cs="Times New Roman"/>
          <w:sz w:val="28"/>
          <w:szCs w:val="28"/>
        </w:rPr>
        <w:t xml:space="preserve"> </w:t>
      </w:r>
      <w:r w:rsidR="006109E4" w:rsidRPr="00FC148F">
        <w:rPr>
          <w:rFonts w:ascii="Times New Roman" w:hAnsi="Times New Roman" w:cs="Times New Roman"/>
          <w:sz w:val="28"/>
          <w:szCs w:val="28"/>
        </w:rPr>
        <w:t xml:space="preserve"> в летний оздоровительный</w:t>
      </w:r>
      <w:r>
        <w:rPr>
          <w:rFonts w:ascii="Times New Roman" w:hAnsi="Times New Roman" w:cs="Times New Roman"/>
          <w:sz w:val="28"/>
          <w:szCs w:val="28"/>
        </w:rPr>
        <w:t xml:space="preserve"> период (далее – ЛОП) является охрана и укрепление физического и психического здоровья детей дошкольного возраста.</w:t>
      </w:r>
    </w:p>
    <w:p w:rsidR="000D673F" w:rsidRDefault="000D673F" w:rsidP="008E1717">
      <w:pPr>
        <w:pStyle w:val="a3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аспектом </w:t>
      </w:r>
      <w:r w:rsidRPr="000D6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выделена интеграция деятельности специалист</w:t>
      </w:r>
      <w:r w:rsidR="008E1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0D6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медицинск</w:t>
      </w:r>
      <w:r w:rsidR="008E1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ого </w:t>
      </w:r>
      <w:r w:rsidRPr="000D6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педагогических работников, при организации профилактической, оздоровительной работы с детьми.</w:t>
      </w:r>
    </w:p>
    <w:p w:rsidR="00CA55C3" w:rsidRDefault="00CA55C3" w:rsidP="00CA55C3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усилиями педагогов, специалист</w:t>
      </w:r>
      <w:r w:rsidR="008E1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ДОУ и родителей комплекса воспитательных и профилактических мер, направленных на укрепление здоровья растущего организма.</w:t>
      </w:r>
    </w:p>
    <w:p w:rsidR="00CA55C3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группах созданы картотеки подвижных игр, пособия, атрибуты для организации индивидуальной и подгрупповой работы с детьми.</w:t>
      </w:r>
      <w:r w:rsidR="00ED4D6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Проводятся физкультурные досуги и развлеч</w:t>
      </w:r>
      <w:r w:rsidR="00ED4D6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ения, в том числе и с участием родителей.</w:t>
      </w:r>
    </w:p>
    <w:p w:rsidR="00ED4D6D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Исходя из вышеизложенного</w:t>
      </w:r>
      <w:r w:rsidR="00C9353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достижения оз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доровительно-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воспитательного эффекта в летний период коллектив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ДОУ 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ставит перед собой </w:t>
      </w:r>
      <w:r w:rsidRPr="00CA55C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</w:t>
      </w:r>
      <w:r w:rsidR="006109E4" w:rsidRPr="00CA55C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ель</w:t>
      </w:r>
      <w:r w:rsidR="006109E4" w:rsidRPr="00CA55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6109E4" w:rsidRPr="00CA5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объединить усилия взрослых (сотрудников ДОУ и родителей (законных представителей) воспитанников)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CA55C3" w:rsidRPr="00ED4D6D" w:rsidRDefault="00CA55C3" w:rsidP="00ED4D6D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данной цели поставлены следующие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="006109E4"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адачи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CA55C3" w:rsidRDefault="006109E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C148F">
        <w:rPr>
          <w:rFonts w:ascii="Times New Roman" w:hAnsi="Times New Roman" w:cs="Times New Roman"/>
          <w:sz w:val="28"/>
          <w:szCs w:val="28"/>
        </w:rPr>
        <w:t xml:space="preserve">Создавать условия, обеспечивающие охрану жизни и здоровья детей, предупреждение </w:t>
      </w:r>
      <w:r>
        <w:rPr>
          <w:rFonts w:ascii="Times New Roman" w:hAnsi="Times New Roman" w:cs="Times New Roman"/>
          <w:sz w:val="28"/>
          <w:szCs w:val="28"/>
        </w:rPr>
        <w:t>заболеваемости и травматизма.</w:t>
      </w:r>
    </w:p>
    <w:p w:rsidR="00CA55C3" w:rsidRDefault="006109E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</w:t>
      </w:r>
      <w:r w:rsidR="00A0365B" w:rsidRPr="00CA55C3">
        <w:rPr>
          <w:rFonts w:ascii="Times New Roman" w:hAnsi="Times New Roman" w:cs="Times New Roman"/>
          <w:sz w:val="28"/>
          <w:szCs w:val="28"/>
        </w:rPr>
        <w:t>ости,</w:t>
      </w:r>
      <w:r w:rsidRPr="00CA55C3">
        <w:rPr>
          <w:rFonts w:ascii="Times New Roman" w:hAnsi="Times New Roman" w:cs="Times New Roman"/>
          <w:sz w:val="28"/>
          <w:szCs w:val="28"/>
        </w:rPr>
        <w:t xml:space="preserve"> познавательной активности,</w:t>
      </w:r>
      <w:r w:rsidR="00A0365B" w:rsidRPr="00CA55C3">
        <w:rPr>
          <w:rFonts w:ascii="Times New Roman" w:hAnsi="Times New Roman" w:cs="Times New Roman"/>
          <w:sz w:val="28"/>
          <w:szCs w:val="28"/>
        </w:rPr>
        <w:t xml:space="preserve"> исследовательской и проектной деятельности,</w:t>
      </w:r>
      <w:r w:rsidRPr="00CA55C3">
        <w:rPr>
          <w:rFonts w:ascii="Times New Roman" w:hAnsi="Times New Roman" w:cs="Times New Roman"/>
          <w:sz w:val="28"/>
          <w:szCs w:val="28"/>
        </w:rPr>
        <w:t xml:space="preserve"> привитие любви и бережного отношения к природе, </w:t>
      </w:r>
      <w:r w:rsidR="00A0365B" w:rsidRPr="00CA55C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CA55C3">
        <w:rPr>
          <w:rFonts w:ascii="Times New Roman" w:hAnsi="Times New Roman" w:cs="Times New Roman"/>
          <w:sz w:val="28"/>
          <w:szCs w:val="28"/>
        </w:rPr>
        <w:t>привычки к здоровому образу жизни.</w:t>
      </w:r>
    </w:p>
    <w:p w:rsidR="00CA55C3" w:rsidRDefault="003A194F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Обеспечивать эмоциональное благополучие воспитанников, используя индивидуальный подход</w:t>
      </w:r>
      <w:r w:rsidR="00ED4D6D">
        <w:rPr>
          <w:rFonts w:ascii="Times New Roman" w:hAnsi="Times New Roman" w:cs="Times New Roman"/>
          <w:sz w:val="28"/>
          <w:szCs w:val="28"/>
        </w:rPr>
        <w:t>.</w:t>
      </w:r>
    </w:p>
    <w:p w:rsidR="00CA55C3" w:rsidRDefault="003A194F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 xml:space="preserve">Оказывать </w:t>
      </w:r>
      <w:r w:rsidR="006E5FD6">
        <w:rPr>
          <w:rFonts w:ascii="Times New Roman" w:hAnsi="Times New Roman" w:cs="Times New Roman"/>
          <w:sz w:val="28"/>
          <w:szCs w:val="28"/>
        </w:rPr>
        <w:t xml:space="preserve"> </w:t>
      </w:r>
      <w:r w:rsidRPr="00CA55C3">
        <w:rPr>
          <w:rFonts w:ascii="Times New Roman" w:hAnsi="Times New Roman" w:cs="Times New Roman"/>
          <w:sz w:val="28"/>
          <w:szCs w:val="28"/>
        </w:rPr>
        <w:t>педагогическое сопровождение родителям</w:t>
      </w:r>
      <w:r w:rsidR="006109E4" w:rsidRPr="00CA55C3">
        <w:rPr>
          <w:rFonts w:ascii="Times New Roman" w:hAnsi="Times New Roman" w:cs="Times New Roman"/>
          <w:sz w:val="28"/>
          <w:szCs w:val="28"/>
        </w:rPr>
        <w:t xml:space="preserve"> по вопросам воспитания и озд</w:t>
      </w:r>
      <w:r w:rsidRPr="00CA55C3">
        <w:rPr>
          <w:rFonts w:ascii="Times New Roman" w:hAnsi="Times New Roman" w:cs="Times New Roman"/>
          <w:sz w:val="28"/>
          <w:szCs w:val="28"/>
        </w:rPr>
        <w:t>оровления детей в летний период.</w:t>
      </w:r>
    </w:p>
    <w:p w:rsidR="006109E4" w:rsidRPr="00CA55C3" w:rsidRDefault="006109E4" w:rsidP="00CA55C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C9353B" w:rsidRDefault="00C9353B" w:rsidP="00ED4D6D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194F" w:rsidRDefault="003A194F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образовательным областям:</w:t>
      </w:r>
    </w:p>
    <w:p w:rsidR="003A194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3A194F">
        <w:rPr>
          <w:rFonts w:ascii="Times New Roman" w:hAnsi="Times New Roman" w:cs="Times New Roman"/>
          <w:bCs/>
          <w:iCs/>
          <w:sz w:val="28"/>
          <w:szCs w:val="28"/>
        </w:rPr>
        <w:t>ознавательное развитие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экспериментальная, познавательно-исследовательская, проектная деятельность;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речевое развитие – 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>беседы, дидактические игры, проектная деятельность, приобщение к художественной литературе;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C9353B" w:rsidRPr="007F62F0">
        <w:rPr>
          <w:rFonts w:ascii="Times New Roman" w:hAnsi="Times New Roman" w:cs="Times New Roman"/>
          <w:bCs/>
          <w:iCs/>
          <w:sz w:val="28"/>
          <w:szCs w:val="28"/>
        </w:rPr>
        <w:t>конструктивно-модельная деятельность</w:t>
      </w:r>
      <w:r w:rsidRPr="007F62F0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932DD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социально-коммуникативное развитие – 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>беседы нравственной и патриотической направленности, проектная д</w:t>
      </w:r>
      <w:r w:rsidR="002D3CEE">
        <w:rPr>
          <w:rFonts w:ascii="Times New Roman" w:hAnsi="Times New Roman" w:cs="Times New Roman"/>
          <w:bCs/>
          <w:iCs/>
          <w:sz w:val="28"/>
          <w:szCs w:val="28"/>
        </w:rPr>
        <w:t>еятельность, конкурсы</w:t>
      </w:r>
      <w:r w:rsidR="00C9353B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</w:p>
    <w:p w:rsidR="00932DDF" w:rsidRPr="003A194F" w:rsidRDefault="00932DDF" w:rsidP="003A194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B11C84" w:rsidRDefault="00B11C84" w:rsidP="006109E4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109E4" w:rsidRDefault="006109E4" w:rsidP="006109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Повышение  функци</w:t>
      </w:r>
      <w:r>
        <w:rPr>
          <w:rFonts w:ascii="Times New Roman" w:hAnsi="Times New Roman" w:cs="Times New Roman"/>
          <w:sz w:val="28"/>
          <w:szCs w:val="28"/>
        </w:rPr>
        <w:t>ональных возможностей организма.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Снижение  заболеваемос</w:t>
      </w:r>
      <w:r>
        <w:rPr>
          <w:rFonts w:ascii="Times New Roman" w:hAnsi="Times New Roman" w:cs="Times New Roman"/>
          <w:sz w:val="28"/>
          <w:szCs w:val="28"/>
        </w:rPr>
        <w:t>ти; приобщение к ЗОЖ.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Обогащение знаний детей, повышение  их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148F">
        <w:rPr>
          <w:rFonts w:ascii="Times New Roman" w:hAnsi="Times New Roman" w:cs="Times New Roman"/>
          <w:sz w:val="28"/>
          <w:szCs w:val="28"/>
        </w:rPr>
        <w:t xml:space="preserve"> к окружаю</w:t>
      </w:r>
      <w:r>
        <w:rPr>
          <w:rFonts w:ascii="Times New Roman" w:hAnsi="Times New Roman" w:cs="Times New Roman"/>
          <w:sz w:val="28"/>
          <w:szCs w:val="28"/>
        </w:rPr>
        <w:t>щему миру, творчеству, познанию</w:t>
      </w:r>
      <w:r w:rsidR="003A194F">
        <w:rPr>
          <w:rFonts w:ascii="Times New Roman" w:hAnsi="Times New Roman" w:cs="Times New Roman"/>
          <w:sz w:val="28"/>
          <w:szCs w:val="28"/>
        </w:rPr>
        <w:t>,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. 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Развитие  интереса к природе, положительных эмоциональных отношений, желание</w:t>
      </w:r>
      <w:r w:rsidR="00ED4D6D">
        <w:rPr>
          <w:rFonts w:ascii="Times New Roman" w:hAnsi="Times New Roman" w:cs="Times New Roman"/>
          <w:sz w:val="28"/>
          <w:szCs w:val="28"/>
        </w:rPr>
        <w:t xml:space="preserve"> беречь природу</w:t>
      </w:r>
      <w:r>
        <w:rPr>
          <w:rFonts w:ascii="Times New Roman" w:hAnsi="Times New Roman" w:cs="Times New Roman"/>
          <w:sz w:val="28"/>
          <w:szCs w:val="28"/>
        </w:rPr>
        <w:t xml:space="preserve"> и заботится о ней.</w:t>
      </w:r>
    </w:p>
    <w:p w:rsidR="006109E4" w:rsidRDefault="006109E4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sz w:val="28"/>
          <w:szCs w:val="28"/>
        </w:rPr>
        <w:t>Развитие умения выражать себя в музыкальной, театрализованной деятельности.</w:t>
      </w:r>
    </w:p>
    <w:p w:rsidR="00ED4D6D" w:rsidRPr="00FC148F" w:rsidRDefault="00ED4D6D" w:rsidP="006109E4">
      <w:pPr>
        <w:pStyle w:val="a3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эмоционального благополучия детей.</w:t>
      </w:r>
    </w:p>
    <w:p w:rsidR="006109E4" w:rsidRPr="00FC148F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4D6D" w:rsidRDefault="00ED4D6D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53B" w:rsidRDefault="00C9353B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Default="006109E4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CEE" w:rsidRDefault="002D3CEE" w:rsidP="006109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9E4" w:rsidRPr="00CC6719" w:rsidRDefault="00C5353F" w:rsidP="007F62F0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C6719">
        <w:rPr>
          <w:rFonts w:ascii="Times New Roman" w:hAnsi="Times New Roman" w:cs="Times New Roman"/>
          <w:b/>
          <w:color w:val="002060"/>
          <w:sz w:val="40"/>
          <w:szCs w:val="40"/>
        </w:rPr>
        <w:t>Организационно-методическая деятельность</w:t>
      </w:r>
    </w:p>
    <w:p w:rsidR="00C5353F" w:rsidRPr="00CC6719" w:rsidRDefault="00C5353F" w:rsidP="006109E4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477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"/>
        <w:gridCol w:w="1990"/>
        <w:gridCol w:w="3969"/>
        <w:gridCol w:w="1395"/>
        <w:gridCol w:w="19"/>
        <w:gridCol w:w="1889"/>
      </w:tblGrid>
      <w:tr w:rsidR="00C5353F" w:rsidRPr="00053F7A" w:rsidTr="00AD58AE">
        <w:tc>
          <w:tcPr>
            <w:tcW w:w="219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85" w:type="pct"/>
            <w:gridSpan w:val="2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5353F" w:rsidRPr="00053F7A" w:rsidTr="00AD58AE">
        <w:trPr>
          <w:trHeight w:val="319"/>
        </w:trPr>
        <w:tc>
          <w:tcPr>
            <w:tcW w:w="219" w:type="pct"/>
            <w:vMerge w:val="restart"/>
          </w:tcPr>
          <w:p w:rsidR="00C73177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" w:type="pct"/>
            <w:vMerge w:val="restart"/>
          </w:tcPr>
          <w:p w:rsidR="00C5353F" w:rsidRPr="006D60B5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60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 кадрами</w:t>
            </w: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етодический час</w:t>
            </w:r>
          </w:p>
        </w:tc>
      </w:tr>
      <w:tr w:rsidR="00C5353F" w:rsidRPr="00053F7A" w:rsidTr="00AD58AE">
        <w:trPr>
          <w:trHeight w:val="1578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коллектива ДОУ в летний оздоровительный период»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pct"/>
          </w:tcPr>
          <w:p w:rsidR="00C5353F" w:rsidRPr="00053F7A" w:rsidRDefault="00964E3A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pct"/>
            <w:gridSpan w:val="2"/>
          </w:tcPr>
          <w:p w:rsidR="00C5353F" w:rsidRPr="00053F7A" w:rsidRDefault="00C5353F" w:rsidP="006E5F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C5353F" w:rsidRPr="00053F7A" w:rsidTr="00AD58AE">
        <w:trPr>
          <w:trHeight w:val="25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</w:t>
            </w:r>
          </w:p>
        </w:tc>
      </w:tr>
      <w:tr w:rsidR="00C5353F" w:rsidRPr="00053F7A" w:rsidTr="00AD58AE">
        <w:trPr>
          <w:trHeight w:val="72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6E5F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«Охрана жизни и здоровья детей </w:t>
            </w:r>
            <w:r w:rsidR="006E5FD6">
              <w:rPr>
                <w:rFonts w:ascii="Times New Roman" w:hAnsi="Times New Roman" w:cs="Times New Roman"/>
                <w:sz w:val="24"/>
                <w:szCs w:val="24"/>
              </w:rPr>
              <w:t>в летний оздоровительный период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0" w:type="pct"/>
          </w:tcPr>
          <w:p w:rsidR="00C5353F" w:rsidRPr="00053F7A" w:rsidRDefault="002D3CE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64E3A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6E5FD6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807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E5FD6">
              <w:rPr>
                <w:rFonts w:ascii="Times New Roman" w:hAnsi="Times New Roman" w:cs="Times New Roman"/>
                <w:sz w:val="24"/>
                <w:szCs w:val="24"/>
              </w:rPr>
              <w:t>По охране жизни и здоровья воспитанников при проведении спортивных занятий и мероприятий»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</w:tcPr>
          <w:p w:rsidR="00C5353F" w:rsidRPr="00053F7A" w:rsidRDefault="002D3CE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64E3A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6E5FD6" w:rsidRPr="00053F7A" w:rsidRDefault="006E5FD6" w:rsidP="006E5F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53F" w:rsidRPr="00053F7A" w:rsidTr="00AD58AE">
        <w:trPr>
          <w:trHeight w:val="847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720" w:type="pct"/>
          </w:tcPr>
          <w:p w:rsidR="00C5353F" w:rsidRPr="00053F7A" w:rsidRDefault="002D3CE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64E3A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F0599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CE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5353F" w:rsidRPr="00053F7A" w:rsidTr="00AD58AE">
        <w:trPr>
          <w:trHeight w:val="906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720" w:type="pct"/>
          </w:tcPr>
          <w:p w:rsidR="00C5353F" w:rsidRPr="00053F7A" w:rsidRDefault="002D3CE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64E3A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C5353F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53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2D3CE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FD6" w:rsidRPr="00053F7A" w:rsidTr="00AD58AE">
        <w:trPr>
          <w:trHeight w:val="906"/>
        </w:trPr>
        <w:tc>
          <w:tcPr>
            <w:tcW w:w="219" w:type="pct"/>
            <w:vMerge/>
          </w:tcPr>
          <w:p w:rsidR="006E5FD6" w:rsidRPr="00053F7A" w:rsidRDefault="006E5FD6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6E5FD6" w:rsidRPr="00053F7A" w:rsidRDefault="006E5FD6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6E5FD6" w:rsidRPr="00053F7A" w:rsidRDefault="006E5FD6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охране жизни и здоровья воспитанников на прогулочных площадках ,во время целевых прогулок,экскурсий,труда на</w:t>
            </w:r>
            <w:r w:rsidR="00975E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огороде,цветнике»</w:t>
            </w:r>
          </w:p>
        </w:tc>
        <w:tc>
          <w:tcPr>
            <w:tcW w:w="720" w:type="pct"/>
          </w:tcPr>
          <w:p w:rsidR="006E5FD6" w:rsidRPr="00053F7A" w:rsidRDefault="002D3CEE" w:rsidP="002D3C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E5FD6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6E5FD6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E5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5FD6" w:rsidRPr="00053F7A" w:rsidRDefault="006E5FD6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FD6" w:rsidRPr="00053F7A" w:rsidRDefault="006E5FD6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6E5FD6" w:rsidRPr="00053F7A" w:rsidRDefault="006E5FD6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6E5FD6" w:rsidRPr="00053F7A" w:rsidRDefault="006E5FD6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599" w:rsidRPr="00053F7A" w:rsidTr="00AD58AE">
        <w:trPr>
          <w:trHeight w:val="906"/>
        </w:trPr>
        <w:tc>
          <w:tcPr>
            <w:tcW w:w="219" w:type="pct"/>
            <w:vMerge/>
          </w:tcPr>
          <w:p w:rsidR="00CF0599" w:rsidRPr="00053F7A" w:rsidRDefault="00CF0599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F0599" w:rsidRPr="00053F7A" w:rsidRDefault="00CF0599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F0599" w:rsidRDefault="002D3CE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F0599">
              <w:rPr>
                <w:rFonts w:ascii="Times New Roman" w:hAnsi="Times New Roman" w:cs="Times New Roman"/>
                <w:sz w:val="24"/>
                <w:szCs w:val="24"/>
              </w:rPr>
              <w:t>По оказании первой медицинской помощи воспи</w:t>
            </w:r>
            <w:r w:rsidR="00975E2D">
              <w:rPr>
                <w:rFonts w:ascii="Times New Roman" w:hAnsi="Times New Roman" w:cs="Times New Roman"/>
                <w:sz w:val="24"/>
                <w:szCs w:val="24"/>
              </w:rPr>
              <w:t>танникам</w:t>
            </w:r>
            <w:r w:rsidR="00CF05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0" w:type="pct"/>
          </w:tcPr>
          <w:p w:rsidR="00CF0599" w:rsidRPr="00053F7A" w:rsidRDefault="002D3CEE" w:rsidP="002D3C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F0599">
              <w:rPr>
                <w:rFonts w:ascii="Times New Roman" w:hAnsi="Times New Roman" w:cs="Times New Roman"/>
                <w:sz w:val="24"/>
                <w:szCs w:val="24"/>
              </w:rPr>
              <w:t>.05.21</w:t>
            </w:r>
            <w:r w:rsidR="00CF0599"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F0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599" w:rsidRPr="00053F7A" w:rsidRDefault="00CF0599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599" w:rsidRPr="00053F7A" w:rsidRDefault="00CF0599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F0599" w:rsidRPr="00053F7A" w:rsidRDefault="00CF0599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CE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5353F" w:rsidRPr="00053F7A" w:rsidTr="00AD58AE">
        <w:trPr>
          <w:trHeight w:val="304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C5353F" w:rsidRPr="00053F7A" w:rsidTr="00AD58AE">
        <w:trPr>
          <w:trHeight w:val="735"/>
        </w:trPr>
        <w:tc>
          <w:tcPr>
            <w:tcW w:w="219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5353F" w:rsidRPr="00053F7A" w:rsidRDefault="00C5353F" w:rsidP="00C93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в летний период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0" w:type="pct"/>
          </w:tcPr>
          <w:p w:rsidR="00C5353F" w:rsidRPr="00053F7A" w:rsidRDefault="00C5353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2D3C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C5353F" w:rsidRPr="00053F7A" w:rsidRDefault="00C5353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5353F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73177" w:rsidRPr="00053F7A" w:rsidTr="00AD58AE">
        <w:trPr>
          <w:trHeight w:val="368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720" w:type="pct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73177" w:rsidRPr="00053F7A" w:rsidRDefault="002D3CEE" w:rsidP="002D3C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73177" w:rsidRPr="00053F7A" w:rsidTr="00AD58AE">
        <w:trPr>
          <w:trHeight w:val="290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pct"/>
            <w:gridSpan w:val="4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C73177" w:rsidRPr="00053F7A" w:rsidTr="00AD58AE">
        <w:trPr>
          <w:trHeight w:val="791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ДОУ к новому учебному году»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pct"/>
          </w:tcPr>
          <w:p w:rsidR="00C73177" w:rsidRPr="00053F7A" w:rsidRDefault="00EF5E7F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7317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3177">
              <w:rPr>
                <w:rFonts w:ascii="Times New Roman" w:hAnsi="Times New Roman" w:cs="Times New Roman"/>
                <w:sz w:val="24"/>
                <w:szCs w:val="24"/>
              </w:rPr>
              <w:t>.21г.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C73177" w:rsidRPr="00053F7A" w:rsidTr="002D3CEE">
        <w:trPr>
          <w:trHeight w:val="605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tcBorders>
              <w:bottom w:val="single" w:sz="4" w:space="0" w:color="auto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«Итоги летней оздоровительной работы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  <w:tc>
          <w:tcPr>
            <w:tcW w:w="720" w:type="pct"/>
          </w:tcPr>
          <w:p w:rsidR="00C73177" w:rsidRPr="00053F7A" w:rsidRDefault="00C73177" w:rsidP="00EF5E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5E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.08.21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5" w:type="pct"/>
            <w:gridSpan w:val="2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73177" w:rsidRPr="00053F7A" w:rsidTr="002D3CEE">
        <w:trPr>
          <w:trHeight w:val="966"/>
        </w:trPr>
        <w:tc>
          <w:tcPr>
            <w:tcW w:w="219" w:type="pct"/>
            <w:vMerge w:val="restar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pct"/>
            <w:vMerge w:val="restar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Оснащение педагогическог</w:t>
            </w:r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 процесса в соответствии с ФГОС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</w:t>
            </w:r>
          </w:p>
        </w:tc>
        <w:tc>
          <w:tcPr>
            <w:tcW w:w="2049" w:type="pct"/>
            <w:tcBorders>
              <w:bottom w:val="nil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gridSpan w:val="2"/>
            <w:tcBorders>
              <w:bottom w:val="nil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bottom w:val="nil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177" w:rsidRPr="00053F7A" w:rsidTr="002D3CEE">
        <w:trPr>
          <w:trHeight w:val="660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  <w:tcBorders>
              <w:top w:val="nil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плана, рабочих программ</w:t>
            </w:r>
          </w:p>
        </w:tc>
        <w:tc>
          <w:tcPr>
            <w:tcW w:w="730" w:type="pct"/>
            <w:gridSpan w:val="2"/>
            <w:tcBorders>
              <w:top w:val="nil"/>
            </w:tcBorders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июль 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nil"/>
            </w:tcBorders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73177" w:rsidRPr="00053F7A" w:rsidTr="00AD58AE">
        <w:trPr>
          <w:trHeight w:val="1124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 работы на 2021 – 2022 учебный год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Июнь – август </w:t>
            </w:r>
          </w:p>
        </w:tc>
        <w:tc>
          <w:tcPr>
            <w:tcW w:w="975" w:type="pct"/>
          </w:tcPr>
          <w:p w:rsidR="00C73177" w:rsidRPr="00053F7A" w:rsidRDefault="002D3CEE" w:rsidP="00C731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73177">
              <w:rPr>
                <w:rFonts w:ascii="Times New Roman" w:hAnsi="Times New Roman" w:cs="Times New Roman"/>
                <w:sz w:val="24"/>
                <w:szCs w:val="24"/>
              </w:rPr>
              <w:t>аведующий, воспитатели</w:t>
            </w:r>
          </w:p>
        </w:tc>
      </w:tr>
      <w:tr w:rsidR="00C73177" w:rsidRPr="00053F7A" w:rsidTr="00AD58AE">
        <w:trPr>
          <w:trHeight w:val="680"/>
        </w:trPr>
        <w:tc>
          <w:tcPr>
            <w:tcW w:w="219" w:type="pct"/>
            <w:vMerge w:val="restar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pct"/>
            <w:vMerge w:val="restart"/>
          </w:tcPr>
          <w:p w:rsidR="00C73177" w:rsidRPr="00053F7A" w:rsidRDefault="00F26D5C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Оперативный к</w:t>
            </w:r>
            <w:r w:rsidR="00C73177"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онтроль</w:t>
            </w: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детей в течение дня</w:t>
            </w: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73177" w:rsidRPr="00053F7A" w:rsidRDefault="002D3CE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73177" w:rsidRPr="00053F7A" w:rsidTr="00AD58AE">
        <w:trPr>
          <w:trHeight w:val="680"/>
        </w:trPr>
        <w:tc>
          <w:tcPr>
            <w:tcW w:w="219" w:type="pct"/>
            <w:vMerge/>
          </w:tcPr>
          <w:p w:rsidR="00C73177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975" w:type="pct"/>
          </w:tcPr>
          <w:p w:rsidR="00C73177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73177" w:rsidRPr="00053F7A" w:rsidTr="00AD58AE">
        <w:trPr>
          <w:trHeight w:val="584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участков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73177" w:rsidRPr="00053F7A" w:rsidRDefault="00C73177" w:rsidP="00EF5E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CE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</w:tr>
      <w:tr w:rsidR="00C73177" w:rsidRPr="00053F7A" w:rsidTr="00AD58AE">
        <w:trPr>
          <w:trHeight w:val="550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блюдение инструкций  по ОТ и ПБ</w:t>
            </w: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C73177" w:rsidRPr="00053F7A" w:rsidRDefault="00EF5E7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ОТ</w:t>
            </w:r>
          </w:p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177" w:rsidRPr="00053F7A" w:rsidTr="00AD58AE">
        <w:trPr>
          <w:trHeight w:val="465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Состояние выносного материала</w:t>
            </w: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73177" w:rsidRPr="00053F7A" w:rsidRDefault="00EF5E7F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73177" w:rsidRPr="00053F7A" w:rsidTr="00AD58AE">
        <w:trPr>
          <w:trHeight w:val="602"/>
        </w:trPr>
        <w:tc>
          <w:tcPr>
            <w:tcW w:w="219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pct"/>
            <w:vMerge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49" w:type="pct"/>
          </w:tcPr>
          <w:p w:rsidR="00C73177" w:rsidRPr="00053F7A" w:rsidRDefault="00C73177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приготовления пищи</w:t>
            </w:r>
          </w:p>
        </w:tc>
        <w:tc>
          <w:tcPr>
            <w:tcW w:w="730" w:type="pct"/>
            <w:gridSpan w:val="2"/>
          </w:tcPr>
          <w:p w:rsidR="00C73177" w:rsidRPr="00053F7A" w:rsidRDefault="00C73177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75" w:type="pct"/>
          </w:tcPr>
          <w:p w:rsidR="00C73177" w:rsidRPr="00053F7A" w:rsidRDefault="002D3CE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6109E4" w:rsidRDefault="006109E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D30874" w:rsidRDefault="00D30874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96B78" w:rsidRDefault="00896B78" w:rsidP="006109E4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975E2D" w:rsidRDefault="00975E2D" w:rsidP="006109E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109E4" w:rsidRPr="00CC6719" w:rsidRDefault="00C5353F" w:rsidP="006109E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C6719">
        <w:rPr>
          <w:rFonts w:ascii="Times New Roman" w:hAnsi="Times New Roman" w:cs="Times New Roman"/>
          <w:b/>
          <w:color w:val="002060"/>
          <w:sz w:val="40"/>
          <w:szCs w:val="40"/>
        </w:rPr>
        <w:t>Физкультурно-оздоровительная</w:t>
      </w:r>
      <w:r w:rsidR="006109E4" w:rsidRPr="00CC6719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работа</w:t>
      </w:r>
    </w:p>
    <w:p w:rsidR="001B30B4" w:rsidRPr="00AD58AE" w:rsidRDefault="001B30B4" w:rsidP="006109E4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563"/>
        <w:gridCol w:w="2036"/>
        <w:gridCol w:w="3907"/>
        <w:gridCol w:w="1476"/>
        <w:gridCol w:w="1657"/>
      </w:tblGrid>
      <w:tr w:rsidR="00E26C01" w:rsidTr="00AD58AE">
        <w:tc>
          <w:tcPr>
            <w:tcW w:w="563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6C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036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3907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76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1657" w:type="dxa"/>
          </w:tcPr>
          <w:p w:rsidR="00E26C01" w:rsidRPr="00E26C01" w:rsidRDefault="00E26C01" w:rsidP="00E26C0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AD58AE" w:rsidTr="00AD58AE">
        <w:trPr>
          <w:trHeight w:val="300"/>
        </w:trPr>
        <w:tc>
          <w:tcPr>
            <w:tcW w:w="563" w:type="dxa"/>
            <w:vMerge w:val="restart"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 w:val="restart"/>
          </w:tcPr>
          <w:p w:rsidR="00AD58AE" w:rsidRPr="00AD58AE" w:rsidRDefault="00AD58AE" w:rsidP="006109E4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58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3907" w:type="dxa"/>
          </w:tcPr>
          <w:p w:rsidR="00AD58AE" w:rsidRPr="005775EE" w:rsidRDefault="005775EE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на свежем воздуха</w:t>
            </w:r>
          </w:p>
        </w:tc>
        <w:tc>
          <w:tcPr>
            <w:tcW w:w="1476" w:type="dxa"/>
            <w:vMerge w:val="restart"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657" w:type="dxa"/>
            <w:vMerge w:val="restart"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D58AE" w:rsidTr="00AD58AE">
        <w:trPr>
          <w:trHeight w:val="555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552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физическому развитию на воздухе: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досуги;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праздники;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570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свежем воздухе.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AD58AE">
        <w:trPr>
          <w:trHeight w:val="288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имнастика после сна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8AE" w:rsidTr="00896B78">
        <w:trPr>
          <w:trHeight w:val="1691"/>
        </w:trPr>
        <w:tc>
          <w:tcPr>
            <w:tcW w:w="563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  <w:vMerge/>
          </w:tcPr>
          <w:p w:rsidR="00AD58AE" w:rsidRPr="00E26C01" w:rsidRDefault="00AD58AE" w:rsidP="006109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7" w:type="dxa"/>
          </w:tcPr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процедур:</w:t>
            </w:r>
          </w:p>
          <w:p w:rsidR="00AD58AE" w:rsidRPr="00053F7A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оздушные ванны;</w:t>
            </w:r>
          </w:p>
          <w:p w:rsidR="00AD58AE" w:rsidRDefault="00AD58AE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он без маек.</w:t>
            </w:r>
          </w:p>
        </w:tc>
        <w:tc>
          <w:tcPr>
            <w:tcW w:w="1476" w:type="dxa"/>
            <w:vMerge/>
          </w:tcPr>
          <w:p w:rsidR="00AD58AE" w:rsidRPr="001B30B4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:rsidR="00AD58AE" w:rsidRDefault="00AD58AE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9E4" w:rsidRDefault="006109E4" w:rsidP="006109E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6109E4" w:rsidRDefault="006109E4" w:rsidP="006109E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3E48D5" w:rsidRDefault="003E48D5" w:rsidP="006109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063C" w:rsidRDefault="0030063C" w:rsidP="00546EB4">
      <w:pPr>
        <w:rPr>
          <w:rFonts w:ascii="Times New Roman" w:hAnsi="Times New Roman" w:cs="Times New Roman"/>
          <w:sz w:val="24"/>
          <w:szCs w:val="24"/>
        </w:rPr>
        <w:sectPr w:rsidR="0030063C" w:rsidSect="006109E4">
          <w:pgSz w:w="11906" w:h="16838"/>
          <w:pgMar w:top="851" w:right="850" w:bottom="993" w:left="1134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6830E0" w:rsidRPr="006830E0" w:rsidRDefault="00546EB4" w:rsidP="006109E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-530225</wp:posOffset>
            </wp:positionV>
            <wp:extent cx="10706100" cy="7781925"/>
            <wp:effectExtent l="0" t="0" r="0" b="0"/>
            <wp:wrapNone/>
            <wp:docPr id="2" name="Рисунок 1" descr="C:\Users\Admin\Desktop\fon-prirod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n-priroda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9E4" w:rsidRPr="00546EB4" w:rsidRDefault="006109E4" w:rsidP="006109E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46EB4">
        <w:rPr>
          <w:rFonts w:ascii="Times New Roman" w:hAnsi="Times New Roman" w:cs="Times New Roman"/>
          <w:b/>
          <w:i/>
          <w:color w:val="00B050"/>
          <w:sz w:val="40"/>
          <w:szCs w:val="40"/>
        </w:rPr>
        <w:t>Режим дня в летний оздоровительный период</w:t>
      </w:r>
    </w:p>
    <w:tbl>
      <w:tblPr>
        <w:tblpPr w:leftFromText="180" w:rightFromText="180" w:vertAnchor="text" w:horzAnchor="margin" w:tblpXSpec="center" w:tblpY="148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1879"/>
        <w:gridCol w:w="1880"/>
        <w:gridCol w:w="2053"/>
        <w:gridCol w:w="2126"/>
        <w:gridCol w:w="2268"/>
      </w:tblGrid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Режимные моменты</w:t>
            </w:r>
          </w:p>
        </w:tc>
        <w:tc>
          <w:tcPr>
            <w:tcW w:w="1879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2я группа раннего возраста</w:t>
            </w:r>
          </w:p>
        </w:tc>
        <w:tc>
          <w:tcPr>
            <w:tcW w:w="188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Младшая  группа</w:t>
            </w:r>
          </w:p>
        </w:tc>
        <w:tc>
          <w:tcPr>
            <w:tcW w:w="2053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Старшая группа</w:t>
            </w:r>
          </w:p>
        </w:tc>
        <w:tc>
          <w:tcPr>
            <w:tcW w:w="2268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Подготовительная группа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Приём детей, игры, дежурство</w:t>
            </w:r>
          </w:p>
        </w:tc>
        <w:tc>
          <w:tcPr>
            <w:tcW w:w="1879" w:type="dxa"/>
          </w:tcPr>
          <w:p w:rsidR="00546EB4" w:rsidRPr="00FB26D4" w:rsidRDefault="00546EB4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7.</w:t>
            </w:r>
            <w:r w:rsidR="00FB26D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8.3</w:t>
            </w: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880" w:type="dxa"/>
          </w:tcPr>
          <w:p w:rsidR="00546EB4" w:rsidRPr="00FB26D4" w:rsidRDefault="00546EB4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7.</w:t>
            </w:r>
            <w:r w:rsidR="00FB26D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</w:t>
            </w: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053" w:type="dxa"/>
          </w:tcPr>
          <w:p w:rsidR="00546EB4" w:rsidRPr="00FB26D4" w:rsidRDefault="00546EB4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7.</w:t>
            </w:r>
            <w:r w:rsidR="00FB26D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546EB4" w:rsidRPr="00FB26D4" w:rsidRDefault="00546EB4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7.</w:t>
            </w:r>
            <w:r w:rsidR="00FB26D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546EB4" w:rsidRPr="00FB26D4" w:rsidRDefault="00546EB4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7.</w:t>
            </w:r>
            <w:r w:rsidR="00FB26D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30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</w:tr>
      <w:tr w:rsidR="00E90C86" w:rsidRPr="0056211D" w:rsidTr="001E17CB">
        <w:tc>
          <w:tcPr>
            <w:tcW w:w="3510" w:type="dxa"/>
          </w:tcPr>
          <w:p w:rsidR="00E90C86" w:rsidRPr="00FB26D4" w:rsidRDefault="00E90C86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Утренняя гимнастика</w:t>
            </w:r>
          </w:p>
        </w:tc>
        <w:tc>
          <w:tcPr>
            <w:tcW w:w="1879" w:type="dxa"/>
          </w:tcPr>
          <w:p w:rsidR="00E90C86" w:rsidRPr="00FB26D4" w:rsidRDefault="00E90C86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880" w:type="dxa"/>
          </w:tcPr>
          <w:p w:rsidR="00E90C86" w:rsidRPr="00FB26D4" w:rsidRDefault="00E90C86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8.25 – 8.33</w:t>
            </w:r>
          </w:p>
        </w:tc>
        <w:tc>
          <w:tcPr>
            <w:tcW w:w="2053" w:type="dxa"/>
          </w:tcPr>
          <w:p w:rsidR="00E90C86" w:rsidRPr="00FB26D4" w:rsidRDefault="00E90C86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8.25 – 8.35</w:t>
            </w:r>
          </w:p>
        </w:tc>
        <w:tc>
          <w:tcPr>
            <w:tcW w:w="2126" w:type="dxa"/>
          </w:tcPr>
          <w:p w:rsidR="00E90C86" w:rsidRPr="00FB26D4" w:rsidRDefault="00E90C86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8.25 – 8.35</w:t>
            </w:r>
          </w:p>
        </w:tc>
        <w:tc>
          <w:tcPr>
            <w:tcW w:w="2268" w:type="dxa"/>
          </w:tcPr>
          <w:p w:rsidR="00E90C86" w:rsidRPr="00FB26D4" w:rsidRDefault="00E90C86" w:rsidP="00FB2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8.25 – 8.35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79" w:type="dxa"/>
          </w:tcPr>
          <w:p w:rsidR="00546EB4" w:rsidRPr="00FB26D4" w:rsidRDefault="00242E33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8.30 – 8.5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80" w:type="dxa"/>
          </w:tcPr>
          <w:p w:rsidR="00546EB4" w:rsidRPr="00FB26D4" w:rsidRDefault="00E90C86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8.33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8.5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053" w:type="dxa"/>
          </w:tcPr>
          <w:p w:rsidR="00546EB4" w:rsidRPr="00FB26D4" w:rsidRDefault="00E90C86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8.35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8.5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46EB4" w:rsidRPr="00FB26D4" w:rsidRDefault="00E90C86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8.35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8.5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46EB4" w:rsidRPr="00FB26D4" w:rsidRDefault="00E90C86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8.35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8.5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Игровая деятельность, 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специально-организованная деятельность</w:t>
            </w:r>
          </w:p>
        </w:tc>
        <w:tc>
          <w:tcPr>
            <w:tcW w:w="1879" w:type="dxa"/>
          </w:tcPr>
          <w:p w:rsidR="00546EB4" w:rsidRPr="00FB26D4" w:rsidRDefault="00242E33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 – 9.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50</w:t>
            </w:r>
          </w:p>
        </w:tc>
        <w:tc>
          <w:tcPr>
            <w:tcW w:w="1880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8.55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9.5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053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8.55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9.5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8.55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9.5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8.55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9.5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Второй завтрак</w:t>
            </w:r>
          </w:p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79" w:type="dxa"/>
          </w:tcPr>
          <w:p w:rsidR="00546EB4" w:rsidRPr="00FB26D4" w:rsidRDefault="00242E33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9.50 – 9.5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80" w:type="dxa"/>
          </w:tcPr>
          <w:p w:rsidR="00546EB4" w:rsidRPr="00FB26D4" w:rsidRDefault="001E17CB" w:rsidP="001E17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9.55</w:t>
            </w:r>
            <w:r w:rsidR="00242E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10.00</w:t>
            </w:r>
          </w:p>
        </w:tc>
        <w:tc>
          <w:tcPr>
            <w:tcW w:w="2053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9.55 – 10.00</w:t>
            </w:r>
          </w:p>
        </w:tc>
        <w:tc>
          <w:tcPr>
            <w:tcW w:w="2126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9.55 – 10.00</w:t>
            </w:r>
          </w:p>
        </w:tc>
        <w:tc>
          <w:tcPr>
            <w:tcW w:w="2268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9.55 – 10.00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1879" w:type="dxa"/>
          </w:tcPr>
          <w:p w:rsidR="00546EB4" w:rsidRPr="00FB26D4" w:rsidRDefault="00242E33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9.5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 – 11.2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80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10.00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11.30</w:t>
            </w:r>
          </w:p>
        </w:tc>
        <w:tc>
          <w:tcPr>
            <w:tcW w:w="2053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10.00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12.2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10.00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12.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10.00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– 12.2</w:t>
            </w:r>
            <w:r w:rsidR="00E90C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</w:tr>
      <w:tr w:rsidR="00E9499A" w:rsidRPr="0056211D" w:rsidTr="001E17CB">
        <w:tc>
          <w:tcPr>
            <w:tcW w:w="3510" w:type="dxa"/>
          </w:tcPr>
          <w:p w:rsidR="00E9499A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Возвращение с прогулки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, гигиенические процедуры</w:t>
            </w:r>
          </w:p>
        </w:tc>
        <w:tc>
          <w:tcPr>
            <w:tcW w:w="1879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11.25 – 11.55</w:t>
            </w:r>
          </w:p>
        </w:tc>
        <w:tc>
          <w:tcPr>
            <w:tcW w:w="1880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11.30 – 12.00</w:t>
            </w:r>
          </w:p>
        </w:tc>
        <w:tc>
          <w:tcPr>
            <w:tcW w:w="2053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12.20 – 12.30</w:t>
            </w:r>
          </w:p>
        </w:tc>
        <w:tc>
          <w:tcPr>
            <w:tcW w:w="2126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12.20 – 12.30</w:t>
            </w:r>
          </w:p>
        </w:tc>
        <w:tc>
          <w:tcPr>
            <w:tcW w:w="2268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12.20 – 12.30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79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11.55 – 12.3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80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12.00 – 12.3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053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12.30 – 12.5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 – 13.00</w:t>
            </w:r>
          </w:p>
        </w:tc>
        <w:tc>
          <w:tcPr>
            <w:tcW w:w="2268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12.30 – 13.00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79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 – 15.00</w:t>
            </w:r>
          </w:p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80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 – 15.00</w:t>
            </w:r>
          </w:p>
        </w:tc>
        <w:tc>
          <w:tcPr>
            <w:tcW w:w="2053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12.5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 – 15.00</w:t>
            </w:r>
          </w:p>
        </w:tc>
        <w:tc>
          <w:tcPr>
            <w:tcW w:w="2126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13.00 – 15.00</w:t>
            </w:r>
          </w:p>
        </w:tc>
        <w:tc>
          <w:tcPr>
            <w:tcW w:w="2268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13.00 – 15.00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Постепенный подъём, оздоровительные и гигиенические процедуры</w:t>
            </w:r>
          </w:p>
        </w:tc>
        <w:tc>
          <w:tcPr>
            <w:tcW w:w="1879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15.00 – 15.2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80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15.00 – 15.2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053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15.00 – 15.2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15.00 – 15.2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46EB4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15.00 – 15.2</w:t>
            </w:r>
            <w:r w:rsidR="00546EB4"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</w:tr>
      <w:tr w:rsidR="00E9499A" w:rsidRPr="0056211D" w:rsidTr="001E17CB">
        <w:tc>
          <w:tcPr>
            <w:tcW w:w="3510" w:type="dxa"/>
          </w:tcPr>
          <w:p w:rsidR="00E9499A" w:rsidRPr="00FB26D4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Полдник</w:t>
            </w:r>
          </w:p>
        </w:tc>
        <w:tc>
          <w:tcPr>
            <w:tcW w:w="1879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15.25 – 15.45</w:t>
            </w:r>
          </w:p>
        </w:tc>
        <w:tc>
          <w:tcPr>
            <w:tcW w:w="1880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15.25 – 15.45</w:t>
            </w:r>
          </w:p>
        </w:tc>
        <w:tc>
          <w:tcPr>
            <w:tcW w:w="2053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15.25 – 15.45</w:t>
            </w:r>
          </w:p>
        </w:tc>
        <w:tc>
          <w:tcPr>
            <w:tcW w:w="2126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15.25 – 15.45</w:t>
            </w:r>
          </w:p>
        </w:tc>
        <w:tc>
          <w:tcPr>
            <w:tcW w:w="2268" w:type="dxa"/>
          </w:tcPr>
          <w:p w:rsidR="00E9499A" w:rsidRDefault="00E9499A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15.25 – 15.45</w:t>
            </w:r>
          </w:p>
        </w:tc>
      </w:tr>
      <w:tr w:rsidR="00546EB4" w:rsidRPr="0056211D" w:rsidTr="001E17CB">
        <w:tc>
          <w:tcPr>
            <w:tcW w:w="3510" w:type="dxa"/>
          </w:tcPr>
          <w:p w:rsidR="00546EB4" w:rsidRPr="00FB26D4" w:rsidRDefault="00546EB4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Подготовка к прогулке, прогулка</w:t>
            </w:r>
            <w:r w:rsidR="00E9499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, уход домой</w:t>
            </w:r>
          </w:p>
        </w:tc>
        <w:tc>
          <w:tcPr>
            <w:tcW w:w="1879" w:type="dxa"/>
          </w:tcPr>
          <w:p w:rsidR="00546EB4" w:rsidRPr="00FB26D4" w:rsidRDefault="00546EB4" w:rsidP="001E17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15.45 – </w:t>
            </w:r>
            <w:r w:rsidR="001E17C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18.00</w:t>
            </w:r>
          </w:p>
        </w:tc>
        <w:tc>
          <w:tcPr>
            <w:tcW w:w="1880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15.45 –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18.00</w:t>
            </w:r>
          </w:p>
        </w:tc>
        <w:tc>
          <w:tcPr>
            <w:tcW w:w="2053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15.45 –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18.00</w:t>
            </w:r>
          </w:p>
        </w:tc>
        <w:tc>
          <w:tcPr>
            <w:tcW w:w="2126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15.45 –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18.00</w:t>
            </w:r>
          </w:p>
        </w:tc>
        <w:tc>
          <w:tcPr>
            <w:tcW w:w="2268" w:type="dxa"/>
          </w:tcPr>
          <w:p w:rsidR="00546EB4" w:rsidRPr="00FB26D4" w:rsidRDefault="001E17CB" w:rsidP="00546E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26D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15.45 –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18.00</w:t>
            </w:r>
          </w:p>
        </w:tc>
      </w:tr>
    </w:tbl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546EB4" w:rsidRDefault="00546EB4" w:rsidP="006830E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6830E0" w:rsidRPr="006830E0" w:rsidRDefault="006830E0" w:rsidP="00546E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1E1FE3">
        <w:rPr>
          <w:rFonts w:ascii="Times New Roman" w:hAnsi="Times New Roman" w:cs="Times New Roman"/>
          <w:b/>
          <w:i/>
          <w:sz w:val="24"/>
          <w:szCs w:val="24"/>
        </w:rPr>
        <w:t>римечание.</w:t>
      </w:r>
      <w:r w:rsidR="001E1FE3">
        <w:rPr>
          <w:rFonts w:ascii="Times New Roman" w:hAnsi="Times New Roman" w:cs="Times New Roman"/>
          <w:sz w:val="24"/>
          <w:szCs w:val="24"/>
        </w:rPr>
        <w:t xml:space="preserve"> </w:t>
      </w:r>
      <w:r w:rsidR="001E1FE3" w:rsidRPr="00F37B35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="001856EC">
        <w:rPr>
          <w:rFonts w:ascii="Times New Roman" w:hAnsi="Times New Roman" w:cs="Times New Roman"/>
          <w:color w:val="FF0000"/>
          <w:sz w:val="24"/>
          <w:szCs w:val="24"/>
        </w:rPr>
        <w:t>рием детей в первую</w:t>
      </w:r>
      <w:r w:rsidRPr="00F37B35">
        <w:rPr>
          <w:rFonts w:ascii="Times New Roman" w:hAnsi="Times New Roman" w:cs="Times New Roman"/>
          <w:color w:val="FF0000"/>
          <w:sz w:val="24"/>
          <w:szCs w:val="24"/>
        </w:rPr>
        <w:t xml:space="preserve"> группу</w:t>
      </w:r>
      <w:r w:rsidR="001856EC">
        <w:rPr>
          <w:rFonts w:ascii="Times New Roman" w:hAnsi="Times New Roman" w:cs="Times New Roman"/>
          <w:color w:val="FF0000"/>
          <w:sz w:val="24"/>
          <w:szCs w:val="24"/>
        </w:rPr>
        <w:t xml:space="preserve"> раннего возраста начинается с 02.08.2021</w:t>
      </w:r>
      <w:r w:rsidR="00971DF7" w:rsidRPr="00F37B35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="00332F39" w:rsidRPr="00F37B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971DF7" w:rsidRPr="00F37B35">
        <w:rPr>
          <w:rFonts w:ascii="Times New Roman" w:hAnsi="Times New Roman" w:cs="Times New Roman"/>
          <w:color w:val="FF0000"/>
          <w:sz w:val="24"/>
          <w:szCs w:val="24"/>
        </w:rPr>
        <w:t xml:space="preserve"> Адаптационный пери</w:t>
      </w:r>
      <w:r w:rsidR="001856EC">
        <w:rPr>
          <w:rFonts w:ascii="Times New Roman" w:hAnsi="Times New Roman" w:cs="Times New Roman"/>
          <w:color w:val="FF0000"/>
          <w:sz w:val="24"/>
          <w:szCs w:val="24"/>
        </w:rPr>
        <w:t>од длится примерно до 31.08.2021</w:t>
      </w:r>
      <w:r w:rsidR="00971DF7" w:rsidRPr="00F37B35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="00971DF7">
        <w:rPr>
          <w:rFonts w:ascii="Times New Roman" w:hAnsi="Times New Roman" w:cs="Times New Roman"/>
          <w:sz w:val="24"/>
          <w:szCs w:val="24"/>
        </w:rPr>
        <w:t>.</w:t>
      </w:r>
      <w:r w:rsidR="00332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0E0" w:rsidRDefault="006830E0" w:rsidP="006109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30E0" w:rsidRDefault="006830E0" w:rsidP="006830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830E0" w:rsidRDefault="006830E0" w:rsidP="006830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6830E0" w:rsidSect="006109E4">
          <w:pgSz w:w="16838" w:h="11906" w:orient="landscape"/>
          <w:pgMar w:top="850" w:right="993" w:bottom="426" w:left="85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6109E4" w:rsidRPr="000B6A14" w:rsidRDefault="006109E4" w:rsidP="006109E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Перспективный план мероприятий с детьми</w:t>
      </w:r>
    </w:p>
    <w:p w:rsidR="00AA4ED0" w:rsidRPr="00AD6E90" w:rsidRDefault="00AD6E90" w:rsidP="009C7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BF8">
        <w:rPr>
          <w:rFonts w:ascii="Times New Roman" w:hAnsi="Times New Roman" w:cs="Times New Roman"/>
          <w:sz w:val="24"/>
          <w:szCs w:val="24"/>
        </w:rPr>
        <w:t>Ежедневное планирование работы педагогического коллектива детского сада в летний оз</w:t>
      </w:r>
      <w:r w:rsidR="009C7BF8">
        <w:rPr>
          <w:rFonts w:ascii="Times New Roman" w:hAnsi="Times New Roman" w:cs="Times New Roman"/>
          <w:sz w:val="24"/>
          <w:szCs w:val="24"/>
        </w:rPr>
        <w:t>доровительный период  -</w:t>
      </w:r>
      <w:r w:rsidRPr="009C7BF8">
        <w:rPr>
          <w:rFonts w:ascii="Times New Roman" w:hAnsi="Times New Roman" w:cs="Times New Roman"/>
          <w:sz w:val="24"/>
          <w:szCs w:val="24"/>
        </w:rPr>
        <w:t xml:space="preserve"> </w:t>
      </w:r>
      <w:r w:rsidRPr="00AD6E90">
        <w:rPr>
          <w:rFonts w:ascii="Times New Roman" w:hAnsi="Times New Roman" w:cs="Times New Roman"/>
          <w:b/>
          <w:sz w:val="24"/>
          <w:szCs w:val="24"/>
        </w:rPr>
        <w:t>«Календарное  планирование летнего оздоровительного периода</w:t>
      </w:r>
    </w:p>
    <w:p w:rsidR="00AD6E90" w:rsidRPr="00AD6E90" w:rsidRDefault="00AD6E90" w:rsidP="009C7B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E90">
        <w:rPr>
          <w:rFonts w:ascii="Times New Roman" w:hAnsi="Times New Roman" w:cs="Times New Roman"/>
          <w:b/>
          <w:sz w:val="24"/>
          <w:szCs w:val="24"/>
        </w:rPr>
        <w:t>Совместная деятельность педагогов с детьми 2 – 7 лет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D6E90" w:rsidRDefault="00AD6E90" w:rsidP="009C7B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Н.А.Мурченко, Ю.П.Поминова, издательство «Учитель», Волгоград</w:t>
      </w:r>
    </w:p>
    <w:p w:rsidR="00AD6E90" w:rsidRDefault="00AD6E90">
      <w:pPr>
        <w:rPr>
          <w:rFonts w:ascii="Times New Roman" w:hAnsi="Times New Roman" w:cs="Times New Roman"/>
          <w:sz w:val="24"/>
          <w:szCs w:val="24"/>
        </w:rPr>
      </w:pPr>
    </w:p>
    <w:p w:rsidR="00FB69FD" w:rsidRDefault="00FB69FD">
      <w:pPr>
        <w:rPr>
          <w:rFonts w:ascii="Times New Roman" w:hAnsi="Times New Roman" w:cs="Times New Roman"/>
          <w:sz w:val="24"/>
          <w:szCs w:val="24"/>
        </w:rPr>
      </w:pPr>
    </w:p>
    <w:p w:rsidR="00FB69FD" w:rsidRDefault="00FB69FD">
      <w:pPr>
        <w:rPr>
          <w:rFonts w:ascii="Times New Roman" w:hAnsi="Times New Roman" w:cs="Times New Roman"/>
          <w:sz w:val="24"/>
          <w:szCs w:val="24"/>
        </w:rPr>
      </w:pPr>
    </w:p>
    <w:p w:rsidR="00FB69FD" w:rsidRDefault="00FB69FD">
      <w:pPr>
        <w:rPr>
          <w:rFonts w:ascii="Times New Roman" w:hAnsi="Times New Roman" w:cs="Times New Roman"/>
          <w:sz w:val="24"/>
          <w:szCs w:val="24"/>
        </w:rPr>
      </w:pPr>
    </w:p>
    <w:p w:rsidR="00C5353F" w:rsidRPr="000B6A14" w:rsidRDefault="00C5353F" w:rsidP="00C5353F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t>Административно-хозяйственная деятельность</w:t>
      </w: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567"/>
        <w:gridCol w:w="1843"/>
        <w:gridCol w:w="4252"/>
        <w:gridCol w:w="1560"/>
        <w:gridCol w:w="1559"/>
      </w:tblGrid>
      <w:tr w:rsidR="00E26C01" w:rsidRPr="00E26C01" w:rsidTr="00FB69FD">
        <w:tc>
          <w:tcPr>
            <w:tcW w:w="567" w:type="dxa"/>
          </w:tcPr>
          <w:p w:rsidR="00E26C01" w:rsidRPr="00E26C01" w:rsidRDefault="00E26C01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6C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26C01" w:rsidRPr="00E26C01" w:rsidRDefault="00E26C01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4252" w:type="dxa"/>
          </w:tcPr>
          <w:p w:rsidR="00E26C01" w:rsidRPr="00E26C01" w:rsidRDefault="00E26C01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60" w:type="dxa"/>
          </w:tcPr>
          <w:p w:rsidR="00E26C01" w:rsidRPr="00E26C01" w:rsidRDefault="00E26C01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1559" w:type="dxa"/>
          </w:tcPr>
          <w:p w:rsidR="00E26C01" w:rsidRPr="00E26C01" w:rsidRDefault="00E26C01" w:rsidP="001B30B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1B30B4" w:rsidRPr="00E26C01" w:rsidTr="00FB69FD">
        <w:tc>
          <w:tcPr>
            <w:tcW w:w="567" w:type="dxa"/>
          </w:tcPr>
          <w:p w:rsidR="001B30B4" w:rsidRPr="00E26C01" w:rsidRDefault="001B30B4" w:rsidP="00E26C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B30B4" w:rsidRPr="00E26C01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</w:p>
        </w:tc>
        <w:tc>
          <w:tcPr>
            <w:tcW w:w="4252" w:type="dxa"/>
          </w:tcPr>
          <w:p w:rsidR="001B30B4" w:rsidRPr="004109A5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09A5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«Украсим детский сад цветами»</w:t>
            </w:r>
            <w:r w:rsidRPr="0041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1B30B4" w:rsidRPr="00053F7A" w:rsidRDefault="001B30B4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  <w:tc>
          <w:tcPr>
            <w:tcW w:w="1559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B30B4" w:rsidRPr="00E26C01" w:rsidTr="00FB69FD">
        <w:tc>
          <w:tcPr>
            <w:tcW w:w="567" w:type="dxa"/>
          </w:tcPr>
          <w:p w:rsidR="001B30B4" w:rsidRDefault="001B30B4" w:rsidP="00E26C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B30B4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помещений ДОУ</w:t>
            </w:r>
          </w:p>
        </w:tc>
        <w:tc>
          <w:tcPr>
            <w:tcW w:w="4252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Подготовка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омещений к новому учебному году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0B4" w:rsidRPr="00053F7A" w:rsidRDefault="001B30B4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1B30B4" w:rsidRPr="00E26C01" w:rsidTr="00FB69FD">
        <w:tc>
          <w:tcPr>
            <w:tcW w:w="567" w:type="dxa"/>
            <w:vMerge w:val="restart"/>
          </w:tcPr>
          <w:p w:rsidR="001B30B4" w:rsidRDefault="001B30B4" w:rsidP="00E26C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1B30B4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4252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прогулочных участков к ЛОП</w:t>
            </w:r>
          </w:p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B30B4" w:rsidRPr="00053F7A" w:rsidRDefault="001B30B4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</w:tc>
        <w:tc>
          <w:tcPr>
            <w:tcW w:w="1559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B30B4" w:rsidRPr="00E26C01" w:rsidTr="00FB69FD">
        <w:tc>
          <w:tcPr>
            <w:tcW w:w="567" w:type="dxa"/>
            <w:vMerge/>
          </w:tcPr>
          <w:p w:rsidR="001B30B4" w:rsidRDefault="001B30B4" w:rsidP="00E26C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B30B4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песка в песочницах</w:t>
            </w:r>
          </w:p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30B4" w:rsidRPr="00053F7A" w:rsidRDefault="00FB69FD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</w:t>
            </w:r>
            <w:r w:rsidR="001B30B4" w:rsidRPr="00053F7A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  <w:r w:rsid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1B30B4" w:rsidRPr="00E26C01" w:rsidTr="00FB69FD">
        <w:tc>
          <w:tcPr>
            <w:tcW w:w="567" w:type="dxa"/>
            <w:vMerge/>
          </w:tcPr>
          <w:p w:rsidR="001B30B4" w:rsidRDefault="001B30B4" w:rsidP="00E26C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B30B4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астичная покраска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оборудования на прогулочных участках</w:t>
            </w:r>
          </w:p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B30B4" w:rsidRPr="00053F7A" w:rsidRDefault="001B30B4" w:rsidP="001B30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30B4" w:rsidRPr="00053F7A" w:rsidRDefault="001B30B4" w:rsidP="001B30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</w:t>
            </w:r>
          </w:p>
        </w:tc>
      </w:tr>
    </w:tbl>
    <w:p w:rsidR="00E26C01" w:rsidRPr="00C5353F" w:rsidRDefault="00E26C01" w:rsidP="00C5353F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sectPr w:rsidR="00E26C01" w:rsidRPr="00C5353F" w:rsidSect="006109E4">
      <w:pgSz w:w="11906" w:h="16838"/>
      <w:pgMar w:top="851" w:right="850" w:bottom="993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dni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4BE2773"/>
    <w:multiLevelType w:val="hybridMultilevel"/>
    <w:tmpl w:val="4520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C0D4D"/>
    <w:multiLevelType w:val="hybridMultilevel"/>
    <w:tmpl w:val="339EA328"/>
    <w:lvl w:ilvl="0" w:tplc="BB6A4CA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F13AEE"/>
    <w:multiLevelType w:val="hybridMultilevel"/>
    <w:tmpl w:val="1CA2D3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A325B7"/>
    <w:multiLevelType w:val="hybridMultilevel"/>
    <w:tmpl w:val="A1DAD1F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596515D"/>
    <w:multiLevelType w:val="multilevel"/>
    <w:tmpl w:val="2F36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083E64"/>
    <w:multiLevelType w:val="multilevel"/>
    <w:tmpl w:val="83C21698"/>
    <w:lvl w:ilvl="0">
      <w:start w:val="28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19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3FC1052D"/>
    <w:multiLevelType w:val="hybridMultilevel"/>
    <w:tmpl w:val="3C04F9AE"/>
    <w:lvl w:ilvl="0" w:tplc="51EE9A5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A1B0C4E"/>
    <w:multiLevelType w:val="hybridMultilevel"/>
    <w:tmpl w:val="6ECC0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A61AA"/>
    <w:multiLevelType w:val="hybridMultilevel"/>
    <w:tmpl w:val="9EBC190A"/>
    <w:lvl w:ilvl="0" w:tplc="D8D2B2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C06085"/>
    <w:multiLevelType w:val="multilevel"/>
    <w:tmpl w:val="3282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072A2E"/>
    <w:multiLevelType w:val="hybridMultilevel"/>
    <w:tmpl w:val="C930E4D0"/>
    <w:lvl w:ilvl="0" w:tplc="369A1510">
      <w:start w:val="1"/>
      <w:numFmt w:val="bullet"/>
      <w:lvlText w:val="-"/>
      <w:lvlJc w:val="left"/>
      <w:pPr>
        <w:ind w:left="720" w:hanging="360"/>
      </w:pPr>
      <w:rPr>
        <w:rFonts w:ascii="Sydnie" w:hAnsi="Sydnie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FA19F4"/>
    <w:multiLevelType w:val="hybridMultilevel"/>
    <w:tmpl w:val="1060BA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16"/>
  </w:num>
  <w:num w:numId="10">
    <w:abstractNumId w:val="12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8"/>
  </w:num>
  <w:num w:numId="16">
    <w:abstractNumId w:val="1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09E4"/>
    <w:rsid w:val="00014247"/>
    <w:rsid w:val="0002715F"/>
    <w:rsid w:val="00033354"/>
    <w:rsid w:val="00033605"/>
    <w:rsid w:val="000B6A14"/>
    <w:rsid w:val="000D673F"/>
    <w:rsid w:val="000E7451"/>
    <w:rsid w:val="0010261E"/>
    <w:rsid w:val="00120B82"/>
    <w:rsid w:val="00123C1F"/>
    <w:rsid w:val="0012456E"/>
    <w:rsid w:val="001670DA"/>
    <w:rsid w:val="00180E2B"/>
    <w:rsid w:val="00181626"/>
    <w:rsid w:val="001856EC"/>
    <w:rsid w:val="001859EC"/>
    <w:rsid w:val="001A1C02"/>
    <w:rsid w:val="001B11CF"/>
    <w:rsid w:val="001B30B4"/>
    <w:rsid w:val="001B5F69"/>
    <w:rsid w:val="001D05CD"/>
    <w:rsid w:val="001D7FE6"/>
    <w:rsid w:val="001E17CB"/>
    <w:rsid w:val="001E1FE3"/>
    <w:rsid w:val="00204A8E"/>
    <w:rsid w:val="00234500"/>
    <w:rsid w:val="0024209F"/>
    <w:rsid w:val="00242E33"/>
    <w:rsid w:val="00264827"/>
    <w:rsid w:val="002704D3"/>
    <w:rsid w:val="00275709"/>
    <w:rsid w:val="00280381"/>
    <w:rsid w:val="002B2631"/>
    <w:rsid w:val="002D24C8"/>
    <w:rsid w:val="002D3CEE"/>
    <w:rsid w:val="002F7C6D"/>
    <w:rsid w:val="002F7D94"/>
    <w:rsid w:val="0030063C"/>
    <w:rsid w:val="00332F39"/>
    <w:rsid w:val="00337A4B"/>
    <w:rsid w:val="00347319"/>
    <w:rsid w:val="003533ED"/>
    <w:rsid w:val="0037688E"/>
    <w:rsid w:val="003826D8"/>
    <w:rsid w:val="003A194F"/>
    <w:rsid w:val="003B08A8"/>
    <w:rsid w:val="003D4747"/>
    <w:rsid w:val="003E48D5"/>
    <w:rsid w:val="003F3B17"/>
    <w:rsid w:val="00405B30"/>
    <w:rsid w:val="004107D6"/>
    <w:rsid w:val="004366F5"/>
    <w:rsid w:val="004773BA"/>
    <w:rsid w:val="00487D59"/>
    <w:rsid w:val="00493DFE"/>
    <w:rsid w:val="004970D6"/>
    <w:rsid w:val="004A6505"/>
    <w:rsid w:val="004A7808"/>
    <w:rsid w:val="004E4A25"/>
    <w:rsid w:val="00504A1E"/>
    <w:rsid w:val="00506924"/>
    <w:rsid w:val="00532D75"/>
    <w:rsid w:val="00546EB4"/>
    <w:rsid w:val="005614AD"/>
    <w:rsid w:val="00575E9D"/>
    <w:rsid w:val="005775EE"/>
    <w:rsid w:val="00580407"/>
    <w:rsid w:val="005831D2"/>
    <w:rsid w:val="005B0457"/>
    <w:rsid w:val="005C32CD"/>
    <w:rsid w:val="005D5D91"/>
    <w:rsid w:val="005E6759"/>
    <w:rsid w:val="005F7E55"/>
    <w:rsid w:val="006109E4"/>
    <w:rsid w:val="0061764A"/>
    <w:rsid w:val="00632350"/>
    <w:rsid w:val="006330DD"/>
    <w:rsid w:val="0063410B"/>
    <w:rsid w:val="006830E0"/>
    <w:rsid w:val="006B7EA2"/>
    <w:rsid w:val="006C3003"/>
    <w:rsid w:val="006D76E1"/>
    <w:rsid w:val="006E5FD6"/>
    <w:rsid w:val="006F27F1"/>
    <w:rsid w:val="00732ED2"/>
    <w:rsid w:val="00736AA1"/>
    <w:rsid w:val="007470EE"/>
    <w:rsid w:val="00764AC2"/>
    <w:rsid w:val="0077330E"/>
    <w:rsid w:val="0078114D"/>
    <w:rsid w:val="007940C2"/>
    <w:rsid w:val="00795C42"/>
    <w:rsid w:val="007A1CC0"/>
    <w:rsid w:val="007B7C26"/>
    <w:rsid w:val="007C1ED4"/>
    <w:rsid w:val="007C7665"/>
    <w:rsid w:val="007D1DA3"/>
    <w:rsid w:val="007F62F0"/>
    <w:rsid w:val="00810391"/>
    <w:rsid w:val="008342E7"/>
    <w:rsid w:val="0084038B"/>
    <w:rsid w:val="00846F7B"/>
    <w:rsid w:val="00850565"/>
    <w:rsid w:val="0085078A"/>
    <w:rsid w:val="008746C5"/>
    <w:rsid w:val="008751F5"/>
    <w:rsid w:val="00883993"/>
    <w:rsid w:val="0089576F"/>
    <w:rsid w:val="00896B78"/>
    <w:rsid w:val="008B2AE8"/>
    <w:rsid w:val="008D1182"/>
    <w:rsid w:val="008E1717"/>
    <w:rsid w:val="008E2701"/>
    <w:rsid w:val="008E5557"/>
    <w:rsid w:val="008F295D"/>
    <w:rsid w:val="00902C74"/>
    <w:rsid w:val="00905876"/>
    <w:rsid w:val="00926378"/>
    <w:rsid w:val="00932DDF"/>
    <w:rsid w:val="009422C3"/>
    <w:rsid w:val="00964E3A"/>
    <w:rsid w:val="00967EF8"/>
    <w:rsid w:val="00970EEA"/>
    <w:rsid w:val="00971DF7"/>
    <w:rsid w:val="00975E2D"/>
    <w:rsid w:val="009B29E2"/>
    <w:rsid w:val="009C7BF8"/>
    <w:rsid w:val="009D2662"/>
    <w:rsid w:val="009E33F2"/>
    <w:rsid w:val="00A0365B"/>
    <w:rsid w:val="00A056F3"/>
    <w:rsid w:val="00A27B26"/>
    <w:rsid w:val="00A32CA2"/>
    <w:rsid w:val="00A76619"/>
    <w:rsid w:val="00A901CC"/>
    <w:rsid w:val="00AA2E4A"/>
    <w:rsid w:val="00AA4ED0"/>
    <w:rsid w:val="00AA66B6"/>
    <w:rsid w:val="00AD2E7B"/>
    <w:rsid w:val="00AD58AE"/>
    <w:rsid w:val="00AD6E90"/>
    <w:rsid w:val="00AD703E"/>
    <w:rsid w:val="00B0609C"/>
    <w:rsid w:val="00B11C84"/>
    <w:rsid w:val="00B340E9"/>
    <w:rsid w:val="00B353FE"/>
    <w:rsid w:val="00B631C2"/>
    <w:rsid w:val="00B7160D"/>
    <w:rsid w:val="00B850F1"/>
    <w:rsid w:val="00B85A11"/>
    <w:rsid w:val="00B91F48"/>
    <w:rsid w:val="00BA090C"/>
    <w:rsid w:val="00BD6A4E"/>
    <w:rsid w:val="00BE1624"/>
    <w:rsid w:val="00BE565A"/>
    <w:rsid w:val="00C0073B"/>
    <w:rsid w:val="00C06CDC"/>
    <w:rsid w:val="00C35B76"/>
    <w:rsid w:val="00C5353F"/>
    <w:rsid w:val="00C73177"/>
    <w:rsid w:val="00C9353B"/>
    <w:rsid w:val="00C94C9A"/>
    <w:rsid w:val="00CA55C3"/>
    <w:rsid w:val="00CC6719"/>
    <w:rsid w:val="00CE4F0D"/>
    <w:rsid w:val="00CF0599"/>
    <w:rsid w:val="00D1113D"/>
    <w:rsid w:val="00D17A1F"/>
    <w:rsid w:val="00D27432"/>
    <w:rsid w:val="00D30874"/>
    <w:rsid w:val="00D40B9B"/>
    <w:rsid w:val="00D4153C"/>
    <w:rsid w:val="00D764A9"/>
    <w:rsid w:val="00DA3D8B"/>
    <w:rsid w:val="00DC5907"/>
    <w:rsid w:val="00DD05B6"/>
    <w:rsid w:val="00DD134F"/>
    <w:rsid w:val="00DD5B38"/>
    <w:rsid w:val="00DE3CF2"/>
    <w:rsid w:val="00E04C89"/>
    <w:rsid w:val="00E10428"/>
    <w:rsid w:val="00E26C01"/>
    <w:rsid w:val="00E3183D"/>
    <w:rsid w:val="00E3431F"/>
    <w:rsid w:val="00E3516F"/>
    <w:rsid w:val="00E3546F"/>
    <w:rsid w:val="00E8122D"/>
    <w:rsid w:val="00E90C86"/>
    <w:rsid w:val="00E9499A"/>
    <w:rsid w:val="00E96BCF"/>
    <w:rsid w:val="00ED4D6D"/>
    <w:rsid w:val="00EF5E7F"/>
    <w:rsid w:val="00F0140E"/>
    <w:rsid w:val="00F26D5C"/>
    <w:rsid w:val="00F33DAD"/>
    <w:rsid w:val="00F37B35"/>
    <w:rsid w:val="00FB26D4"/>
    <w:rsid w:val="00FB5B4D"/>
    <w:rsid w:val="00FB69FD"/>
    <w:rsid w:val="00FB719A"/>
    <w:rsid w:val="00FF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109E4"/>
    <w:pPr>
      <w:spacing w:after="0" w:line="240" w:lineRule="auto"/>
    </w:pPr>
    <w:rPr>
      <w:rFonts w:eastAsiaTheme="minorEastAsia"/>
      <w:lang w:eastAsia="ru-RU"/>
    </w:rPr>
  </w:style>
  <w:style w:type="character" w:styleId="a4">
    <w:name w:val="Emphasis"/>
    <w:basedOn w:val="a0"/>
    <w:qFormat/>
    <w:rsid w:val="006109E4"/>
    <w:rPr>
      <w:i/>
      <w:iCs/>
    </w:rPr>
  </w:style>
  <w:style w:type="table" w:styleId="a5">
    <w:name w:val="Table Grid"/>
    <w:basedOn w:val="a1"/>
    <w:uiPriority w:val="59"/>
    <w:rsid w:val="00610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6109E4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a6">
    <w:name w:val="Текст выноски Знак"/>
    <w:basedOn w:val="a0"/>
    <w:link w:val="a7"/>
    <w:uiPriority w:val="99"/>
    <w:semiHidden/>
    <w:rsid w:val="00B11C84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B11C8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B11C84"/>
    <w:pPr>
      <w:ind w:left="720"/>
      <w:contextualSpacing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CA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8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2D456-E213-4719-B92E-B5EF53FBF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108</cp:revision>
  <cp:lastPrinted>2021-06-07T12:07:00Z</cp:lastPrinted>
  <dcterms:created xsi:type="dcterms:W3CDTF">2018-05-10T07:10:00Z</dcterms:created>
  <dcterms:modified xsi:type="dcterms:W3CDTF">2021-06-07T12:44:00Z</dcterms:modified>
</cp:coreProperties>
</file>